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918" w:rsidRDefault="00BF313C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62393</wp:posOffset>
            </wp:positionH>
            <wp:positionV relativeFrom="paragraph">
              <wp:posOffset>-384175</wp:posOffset>
            </wp:positionV>
            <wp:extent cx="9935867" cy="7677974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W COUNTY VERSION FINAL (2017)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867" cy="767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986" w:rsidRDefault="00257986">
      <w:r>
        <w:br w:type="page"/>
      </w:r>
    </w:p>
    <w:p w:rsidR="00A9204E" w:rsidRDefault="007E18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4324350</wp:posOffset>
                </wp:positionV>
                <wp:extent cx="2933323" cy="2857500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23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1F5" w:rsidRP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101F5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Join Us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Tuesdays </w:t>
                            </w:r>
                            <w:r w:rsidR="003022B3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October 24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through </w:t>
                            </w:r>
                            <w:r w:rsidR="003022B3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November 28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, 2017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From 1</w:t>
                            </w:r>
                            <w:r w:rsidR="003022B3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:00 -3:30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>p.m.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D7310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At </w:t>
                            </w:r>
                          </w:p>
                          <w:p w:rsidR="007101F5" w:rsidRPr="003022B3" w:rsidRDefault="003022B3" w:rsidP="007101F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22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Prince of Peace Lutheran Church</w:t>
                            </w:r>
                          </w:p>
                          <w:p w:rsidR="003022B3" w:rsidRPr="003022B3" w:rsidRDefault="003022B3" w:rsidP="007101F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22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5030 Hwy 70 West</w:t>
                            </w:r>
                          </w:p>
                          <w:p w:rsidR="003022B3" w:rsidRPr="003022B3" w:rsidRDefault="003022B3" w:rsidP="007101F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22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Eagle River, WI 54521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Cost: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$20, which includes all materials and healthy </w:t>
                            </w:r>
                            <w:r w:rsidRPr="00EC5904">
                              <w:rPr>
                                <w:b/>
                                <w:sz w:val="28"/>
                                <w:szCs w:val="28"/>
                              </w:rPr>
                              <w:t>snacks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7101F5" w:rsidRPr="00EC5904" w:rsidRDefault="007101F5" w:rsidP="007101F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Scholarships are available </w:t>
                            </w:r>
                          </w:p>
                          <w:p w:rsidR="007101F5" w:rsidRPr="0032197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D80FB8" w:rsidRDefault="00D80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75pt;margin-top:340.5pt;width:230.95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DyRAIAAHoEAAAOAAAAZHJzL2Uyb0RvYy54bWysVEuP2jAQvlfqf7B8LwmB7CMirCgrqkpo&#10;dyWo9mwch0RyPK5tSOiv79gJLLvtqerFGc+M5/F9M5k9dI0kR2FsDSqn41FMiVAcilrtc/pju/py&#10;R4l1TBVMghI5PQlLH+afP81anYkEKpCFMASDKJu1OqeVczqLIssr0TA7Ai0UGkswDXN4NfuoMKzF&#10;6I2Mkji+iVowhTbAhbWofeyNdB7il6Xg7rksrXBE5hRrc+E04dz5M5rPWLY3TFc1H8pg/1BFw2qF&#10;SS+hHplj5GDqP0I1NTdgoXQjDk0EZVlzEXrAbsbxh242FdMi9ILgWH2Byf6/sPzp+GJIXeQ0pUSx&#10;Binais6Rr9CR1KPTapuh00ajm+tQjSyf9RaVvumuNI3/YjsE7Yjz6YKtD8ZRmdxPJpNkQglHW3KX&#10;3qZxQD96e66Ndd8ENMQLOTVIXsCUHdfWYSnoenbx2SzIuljVUoaLHxixlIYcGVItXSgSX7zzkoq0&#10;Ob2ZpHEIrMA/7yNLhQl8s31TXnLdrhsQ2EFxQgAM9ANkNV/VWOSaWffCDE4M9oxb4J7xKCVgEhgk&#10;Siowv/6m9/5IJFopaXECc2p/HpgRlMjvCim+H0+nfmTDZZreJngx15bdtUUdmiVg52PcN82D6P2d&#10;PIulgeYVl2Xhs6KJKY65c+rO4tL1e4HLxsViEZxwSDVza7XR3If2SHsKtt0rM3rgySHFT3CeVZZ9&#10;oKv39S8VLA4Oyjpw6QHuUR1wxwEPFA/L6Dfo+h683n4Z898AAAD//wMAUEsDBBQABgAIAAAAIQCn&#10;WyFW4gAAAAwBAAAPAAAAZHJzL2Rvd25yZXYueG1sTI/LTsMwEEX3SPyDNUhsUOsEt6UKcSqEeEjs&#10;aHiInRsPSUQ8jmI3CX/PsILlzBzdOTffza4TIw6h9aQhXSYgkCpvW6o1vJT3iy2IEA1Z03lCDd8Y&#10;YFecnuQms36iZxz3sRYcQiEzGpoY+0zKUDXoTFj6Holvn35wJvI41NIOZuJw18nLJNlIZ1riD43p&#10;8bbB6mt/dBo+Lur3pzA/vE5qrfq7x7G8erOl1udn8801iIhz/IPhV5/VoWCngz+SDaLTsFDpmlEN&#10;m23KpZhYqWQF4sBoqngli1z+L1H8AAAA//8DAFBLAQItABQABgAIAAAAIQC2gziS/gAAAOEBAAAT&#10;AAAAAAAAAAAAAAAAAAAAAABbQ29udGVudF9UeXBlc10ueG1sUEsBAi0AFAAGAAgAAAAhADj9If/W&#10;AAAAlAEAAAsAAAAAAAAAAAAAAAAALwEAAF9yZWxzLy5yZWxzUEsBAi0AFAAGAAgAAAAhAEbJgPJE&#10;AgAAegQAAA4AAAAAAAAAAAAAAAAALgIAAGRycy9lMm9Eb2MueG1sUEsBAi0AFAAGAAgAAAAhAKdb&#10;IVbiAAAADAEAAA8AAAAAAAAAAAAAAAAAngQAAGRycy9kb3ducmV2LnhtbFBLBQYAAAAABAAEAPMA&#10;AACtBQAAAAA=&#10;" fillcolor="white [3201]" stroked="f" strokeweight=".5pt">
                <v:textbox>
                  <w:txbxContent>
                    <w:p w:rsidR="007101F5" w:rsidRP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101F5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Join Us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 xml:space="preserve">Tuesdays </w:t>
                      </w:r>
                      <w:r w:rsidR="003022B3"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October 24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 xml:space="preserve"> through </w:t>
                      </w:r>
                      <w:r w:rsidR="003022B3"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November 28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, 2017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From 1</w:t>
                      </w:r>
                      <w:r w:rsidR="003022B3"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 xml:space="preserve">:00 -3:30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>p.m.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</w:pPr>
                      <w:r w:rsidRPr="005D7310">
                        <w:rPr>
                          <w:rFonts w:ascii="Trebuchet MS" w:hAnsi="Trebuchet MS"/>
                          <w:b/>
                          <w:bCs/>
                          <w:sz w:val="28"/>
                          <w:szCs w:val="32"/>
                        </w:rPr>
                        <w:t xml:space="preserve">At </w:t>
                      </w:r>
                    </w:p>
                    <w:p w:rsidR="007101F5" w:rsidRPr="003022B3" w:rsidRDefault="003022B3" w:rsidP="007101F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022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Prince of Peace Lutheran Church</w:t>
                      </w:r>
                    </w:p>
                    <w:p w:rsidR="003022B3" w:rsidRPr="003022B3" w:rsidRDefault="003022B3" w:rsidP="007101F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022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5030 Hwy 70 West</w:t>
                      </w:r>
                    </w:p>
                    <w:p w:rsidR="003022B3" w:rsidRPr="003022B3" w:rsidRDefault="003022B3" w:rsidP="007101F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022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Eagle River, WI 54521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101F5" w:rsidRDefault="007101F5" w:rsidP="007101F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Cost: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$20, which includes all materials and healthy </w:t>
                      </w:r>
                      <w:r w:rsidRPr="00EC5904">
                        <w:rPr>
                          <w:b/>
                          <w:sz w:val="28"/>
                          <w:szCs w:val="28"/>
                        </w:rPr>
                        <w:t>snacks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7101F5" w:rsidRPr="00EC5904" w:rsidRDefault="007101F5" w:rsidP="007101F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Scholarships are available </w:t>
                      </w:r>
                    </w:p>
                    <w:p w:rsidR="007101F5" w:rsidRPr="00321970" w:rsidRDefault="007101F5" w:rsidP="007101F5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D80FB8" w:rsidRDefault="00D80FB8"/>
                  </w:txbxContent>
                </v:textbox>
                <w10:wrap anchorx="margin"/>
              </v:shape>
            </w:pict>
          </mc:Fallback>
        </mc:AlternateContent>
      </w:r>
      <w:r w:rsidR="00D72A0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-383703</wp:posOffset>
            </wp:positionH>
            <wp:positionV relativeFrom="paragraph">
              <wp:posOffset>-374650</wp:posOffset>
            </wp:positionV>
            <wp:extent cx="9886931" cy="764015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 COUNTY VERSION FINAL (2017)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31" cy="764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3028384</wp:posOffset>
                </wp:positionH>
                <wp:positionV relativeFrom="paragraph">
                  <wp:posOffset>-194650</wp:posOffset>
                </wp:positionV>
                <wp:extent cx="2973705" cy="4489633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4489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7310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To Register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or For More Information</w:t>
                            </w:r>
                            <w:r w:rsidRPr="005D7310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Contact Amie at 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Vilas County Commission on Aging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715-479-3625 or</w:t>
                            </w:r>
                          </w:p>
                          <w:p w:rsidR="007101F5" w:rsidRDefault="007101F5" w:rsidP="007101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>1-800-374-1123</w:t>
                            </w:r>
                          </w:p>
                          <w:p w:rsidR="007101F5" w:rsidRPr="005D7310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040C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Space is limited</w:t>
                            </w:r>
                          </w:p>
                          <w:p w:rsidR="007101F5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101F5" w:rsidRPr="0067040C" w:rsidRDefault="007101F5" w:rsidP="007101F5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155A0" w:rsidRDefault="005155A0"/>
                          <w:p w:rsidR="007101F5" w:rsidRDefault="007101F5" w:rsidP="007101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DEA93" wp14:editId="50BCC2CC">
                                  <wp:extent cx="1314450" cy="1276350"/>
                                  <wp:effectExtent l="0" t="0" r="0" b="0"/>
                                  <wp:docPr id="2" name="Picture 2" descr="CommonAg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ommonAgi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38.45pt;margin-top:-15.35pt;width:234.15pt;height:35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27tRQIAAIEEAAAOAAAAZHJzL2Uyb0RvYy54bWysVE2P2jAQvVfqf7B8Lwmfu0SEFWVFVQnt&#10;rgTVno3jEEuOx7UNCf31HTvAstueql7MeGbyPO/NDLOHtlbkKKyToHPa76WUCM2hkHqf0x/b1Zd7&#10;SpxnumAKtMjpSTj6MP/8adaYTAygAlUISxBEu6wxOa28N1mSOF6JmrkeGKExWIKtmcer3SeFZQ2i&#10;1yoZpOkkacAWxgIXzqH3sQvSecQvS8H9c1k64YnKKdbm42njuQtnMp+xbG+ZqSQ/l8H+oYqaSY2P&#10;XqEemWfkYOUfULXkFhyUvsehTqAsJReRA7Lppx/YbCpmROSC4jhzlcn9P1j+dHyxRBY5nVCiWY0t&#10;2orWk6/QkklQpzEuw6SNwTTfohu7fPE7dAbSbWnr8It0CMZR59NV2wDG0TmY3g3v0jElHGOj0f10&#10;MhwGnOTtc2Od/yagJsHIqcXmRU3Zce18l3pJCa85ULJYSaXiJQyMWCpLjgxbrXwsEsHfZSlNGmQ6&#10;HKcRWEP4vENWGmsJZDtSwfLtro3SXAnvoDihDha6OXKGryTWumbOvzCLg4PUcRn8Mx6lAnwLzhYl&#10;Fdhff/OHfOwnRilpcBBz6n4emBWUqO8aOz3tj0ZhcuNlNL4b4MXeRna3EX2ol4AC9HHtDI9myPfq&#10;YpYW6lfcmUV4FUNMc3w7p/5iLn23HrhzXCwWMQln1TC/1hvDA3QQPHRi274ya87t8tjpJ7iMLMs+&#10;dK3LDV9qWBw8lDK2NOjcqXqWH+c8DsV5J8Mi3d5j1ts/x/w3AAAA//8DAFBLAwQUAAYACAAAACEA&#10;vcOyTuMAAAALAQAADwAAAGRycy9kb3ducmV2LnhtbEyPy07DMBBF90j8gzVIbFDr0LQJDZlUCPGQ&#10;2NHwEDs3HpKIeBzFbhL+HrOC5ege3Xsm382mEyMNrrWMcLmMQBBXVrdcI7yU94srEM4r1qqzTAjf&#10;5GBXnJ7kKtN24mca974WoYRdphAa7/tMSlc1ZJRb2p44ZJ92MMqHc6ilHtQUyk0nV1GUSKNaDguN&#10;6um2oeprfzQIHxf1+5ObH16neBP3d49jmb7pEvH8bL65BuFp9n8w/OoHdSiC08EeWTvRIazTZBtQ&#10;hEUcpSACsV1vViAOCEmaxCCLXP7/ofgBAAD//wMAUEsBAi0AFAAGAAgAAAAhALaDOJL+AAAA4QEA&#10;ABMAAAAAAAAAAAAAAAAAAAAAAFtDb250ZW50X1R5cGVzXS54bWxQSwECLQAUAAYACAAAACEAOP0h&#10;/9YAAACUAQAACwAAAAAAAAAAAAAAAAAvAQAAX3JlbHMvLnJlbHNQSwECLQAUAAYACAAAACEAuSdu&#10;7UUCAACBBAAADgAAAAAAAAAAAAAAAAAuAgAAZHJzL2Uyb0RvYy54bWxQSwECLQAUAAYACAAAACEA&#10;vcOyTuMAAAALAQAADwAAAAAAAAAAAAAAAACfBAAAZHJzL2Rvd25yZXYueG1sUEsFBgAAAAAEAAQA&#10;8wAAAK8FAAAAAA==&#10;" fillcolor="white [3201]" stroked="f" strokeweight=".5pt">
                <v:textbox>
                  <w:txbxContent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D7310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To Register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or For More Information</w:t>
                      </w:r>
                      <w:r w:rsidRPr="005D7310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Contact Amie at 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>Vilas County Commission on Aging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>715-479-3625 or</w:t>
                      </w:r>
                    </w:p>
                    <w:p w:rsidR="007101F5" w:rsidRDefault="007101F5" w:rsidP="007101F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>1-800-374-1123</w:t>
                      </w:r>
                    </w:p>
                    <w:p w:rsidR="007101F5" w:rsidRPr="005D7310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67040C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Space is limited</w:t>
                      </w:r>
                    </w:p>
                    <w:p w:rsidR="007101F5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101F5" w:rsidRPr="0067040C" w:rsidRDefault="007101F5" w:rsidP="007101F5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5155A0" w:rsidRDefault="005155A0"/>
                    <w:p w:rsidR="007101F5" w:rsidRDefault="007101F5" w:rsidP="007101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DEA93" wp14:editId="50BCC2CC">
                            <wp:extent cx="1314450" cy="1276350"/>
                            <wp:effectExtent l="0" t="0" r="0" b="0"/>
                            <wp:docPr id="2" name="Picture 2" descr="CommonAgi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ommonAging"/>
                                    <pic:cNvPicPr/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9204E" w:rsidSect="000E291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918"/>
    <w:rsid w:val="00093799"/>
    <w:rsid w:val="000E2918"/>
    <w:rsid w:val="001C6C1E"/>
    <w:rsid w:val="00257986"/>
    <w:rsid w:val="003022B3"/>
    <w:rsid w:val="003D735F"/>
    <w:rsid w:val="005155A0"/>
    <w:rsid w:val="00645252"/>
    <w:rsid w:val="006617B2"/>
    <w:rsid w:val="006D3D74"/>
    <w:rsid w:val="007053B1"/>
    <w:rsid w:val="007101F5"/>
    <w:rsid w:val="007E18F3"/>
    <w:rsid w:val="00A9204E"/>
    <w:rsid w:val="00BF313C"/>
    <w:rsid w:val="00D17741"/>
    <w:rsid w:val="00D22953"/>
    <w:rsid w:val="00D72A0C"/>
    <w:rsid w:val="00D80FB8"/>
    <w:rsid w:val="00F4004B"/>
    <w:rsid w:val="00F5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68943A-8E3F-46A0-B7F6-967DF58E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Hopkins</dc:creator>
  <cp:keywords/>
  <dc:description/>
  <cp:lastModifiedBy>Alyson</cp:lastModifiedBy>
  <cp:revision>2</cp:revision>
  <dcterms:created xsi:type="dcterms:W3CDTF">2017-09-22T13:17:00Z</dcterms:created>
  <dcterms:modified xsi:type="dcterms:W3CDTF">2017-09-22T13:17:00Z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